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ABED8" w14:textId="44D3168A" w:rsidR="000F5E97" w:rsidRPr="000F5E97" w:rsidRDefault="00DA07F7" w:rsidP="00DA07F7">
      <w:pPr>
        <w:jc w:val="right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b/>
          <w:sz w:val="22"/>
          <w:szCs w:val="22"/>
        </w:rPr>
        <w:t>…………………..,dnia……………………..</w:t>
      </w:r>
    </w:p>
    <w:p w14:paraId="5508267B" w14:textId="77777777" w:rsidR="000F5E97" w:rsidRPr="000F5E97" w:rsidRDefault="000F5E97" w:rsidP="000F5E97">
      <w:pPr>
        <w:rPr>
          <w:rFonts w:ascii="Arial Nova Light" w:hAnsi="Arial Nova Light"/>
          <w:sz w:val="22"/>
          <w:szCs w:val="22"/>
          <w:vertAlign w:val="superscript"/>
        </w:rPr>
      </w:pPr>
    </w:p>
    <w:p w14:paraId="34B9177F" w14:textId="77777777" w:rsidR="000F5E97" w:rsidRPr="000F5E97" w:rsidRDefault="000F5E97" w:rsidP="000F5E97">
      <w:pPr>
        <w:pStyle w:val="Nagwek1"/>
        <w:keepLines w:val="0"/>
        <w:numPr>
          <w:ilvl w:val="0"/>
          <w:numId w:val="1"/>
        </w:numPr>
        <w:tabs>
          <w:tab w:val="left" w:pos="0"/>
          <w:tab w:val="left" w:pos="4536"/>
        </w:tabs>
        <w:spacing w:before="0" w:after="0"/>
        <w:jc w:val="center"/>
        <w:rPr>
          <w:rFonts w:ascii="Arial Nova Light" w:hAnsi="Arial Nova Light"/>
          <w:b/>
          <w:bCs/>
          <w:color w:val="auto"/>
          <w:sz w:val="22"/>
          <w:szCs w:val="22"/>
        </w:rPr>
      </w:pPr>
      <w:r w:rsidRPr="000F5E97">
        <w:rPr>
          <w:rFonts w:ascii="Arial Nova Light" w:hAnsi="Arial Nova Light"/>
          <w:b/>
          <w:bCs/>
          <w:color w:val="auto"/>
          <w:sz w:val="22"/>
          <w:szCs w:val="22"/>
        </w:rPr>
        <w:t>DEKLARACJA</w:t>
      </w:r>
    </w:p>
    <w:p w14:paraId="66558AA9" w14:textId="5B8D9477" w:rsidR="000F5E97" w:rsidRPr="000F5E97" w:rsidRDefault="000F5E97" w:rsidP="000F5E97">
      <w:pPr>
        <w:tabs>
          <w:tab w:val="left" w:pos="0"/>
          <w:tab w:val="left" w:pos="4536"/>
        </w:tabs>
        <w:jc w:val="center"/>
        <w:rPr>
          <w:rFonts w:ascii="Arial Nova Light" w:hAnsi="Arial Nova Light"/>
          <w:b/>
          <w:bCs/>
          <w:sz w:val="22"/>
          <w:szCs w:val="22"/>
        </w:rPr>
      </w:pPr>
      <w:r w:rsidRPr="000F5E97">
        <w:rPr>
          <w:rFonts w:ascii="Arial Nova Light" w:hAnsi="Arial Nova Light"/>
          <w:b/>
          <w:bCs/>
          <w:sz w:val="22"/>
          <w:szCs w:val="22"/>
        </w:rPr>
        <w:t xml:space="preserve">przystąpienia do programu usunięcia azbestu </w:t>
      </w:r>
      <w:r>
        <w:rPr>
          <w:rFonts w:ascii="Arial Nova Light" w:hAnsi="Arial Nova Light"/>
          <w:b/>
          <w:bCs/>
          <w:sz w:val="22"/>
          <w:szCs w:val="22"/>
        </w:rPr>
        <w:t xml:space="preserve"> </w:t>
      </w:r>
      <w:r w:rsidRPr="000F5E97">
        <w:rPr>
          <w:rFonts w:ascii="Arial Nova Light" w:hAnsi="Arial Nova Light"/>
          <w:b/>
          <w:bCs/>
          <w:sz w:val="22"/>
          <w:szCs w:val="22"/>
        </w:rPr>
        <w:t>i wyrobów zawierających azbest na rok 2</w:t>
      </w:r>
      <w:r>
        <w:rPr>
          <w:rFonts w:ascii="Arial Nova Light" w:hAnsi="Arial Nova Light"/>
          <w:b/>
          <w:bCs/>
          <w:sz w:val="22"/>
          <w:szCs w:val="22"/>
        </w:rPr>
        <w:t>026/2027</w:t>
      </w:r>
    </w:p>
    <w:p w14:paraId="7AB56EDA" w14:textId="77777777" w:rsidR="000F5E97" w:rsidRPr="000F5E97" w:rsidRDefault="000F5E97" w:rsidP="000F5E97">
      <w:pPr>
        <w:tabs>
          <w:tab w:val="left" w:pos="0"/>
          <w:tab w:val="left" w:pos="4536"/>
        </w:tabs>
        <w:jc w:val="center"/>
        <w:rPr>
          <w:rFonts w:ascii="Arial Nova Light" w:hAnsi="Arial Nova Light"/>
          <w:sz w:val="22"/>
          <w:szCs w:val="22"/>
        </w:rPr>
      </w:pPr>
    </w:p>
    <w:p w14:paraId="1D6A8BE5" w14:textId="77777777" w:rsidR="000F5E97" w:rsidRPr="000F5E97" w:rsidRDefault="000F5E97" w:rsidP="000F5E97">
      <w:pPr>
        <w:tabs>
          <w:tab w:val="left" w:pos="0"/>
          <w:tab w:val="left" w:pos="4536"/>
        </w:tabs>
        <w:jc w:val="center"/>
        <w:rPr>
          <w:rFonts w:ascii="Arial Nova Light" w:hAnsi="Arial Nova Light"/>
          <w:sz w:val="22"/>
          <w:szCs w:val="22"/>
        </w:rPr>
      </w:pPr>
    </w:p>
    <w:p w14:paraId="1B859CD8" w14:textId="4E716C3B" w:rsidR="000F5E97" w:rsidRPr="000F5E97" w:rsidRDefault="000F5E97" w:rsidP="00B35287">
      <w:pPr>
        <w:numPr>
          <w:ilvl w:val="0"/>
          <w:numId w:val="2"/>
        </w:numPr>
        <w:tabs>
          <w:tab w:val="left" w:pos="360"/>
        </w:tabs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Wnioskodawca:..........................................................................................</w:t>
      </w:r>
      <w:r w:rsidR="00B35287">
        <w:rPr>
          <w:rFonts w:ascii="Arial Nova Light" w:hAnsi="Arial Nova Light"/>
          <w:sz w:val="22"/>
          <w:szCs w:val="22"/>
        </w:rPr>
        <w:t>.........................</w:t>
      </w:r>
      <w:r w:rsidRPr="000F5E97">
        <w:rPr>
          <w:rFonts w:ascii="Arial Nova Light" w:hAnsi="Arial Nova Light"/>
          <w:sz w:val="22"/>
          <w:szCs w:val="22"/>
        </w:rPr>
        <w:t>...</w:t>
      </w:r>
    </w:p>
    <w:p w14:paraId="6FDEDD56" w14:textId="43B4EFFA" w:rsidR="000F5E97" w:rsidRPr="000F5E97" w:rsidRDefault="000F5E97" w:rsidP="00B35287">
      <w:pPr>
        <w:jc w:val="center"/>
        <w:rPr>
          <w:rFonts w:ascii="Arial Nova Light" w:hAnsi="Arial Nova Light"/>
          <w:sz w:val="18"/>
          <w:szCs w:val="18"/>
        </w:rPr>
      </w:pPr>
      <w:r w:rsidRPr="000F5E97">
        <w:rPr>
          <w:rFonts w:ascii="Arial Nova Light" w:hAnsi="Arial Nova Light"/>
          <w:sz w:val="18"/>
          <w:szCs w:val="18"/>
        </w:rPr>
        <w:t xml:space="preserve">  (imię i nazwisko właściciela nieruchomości)</w:t>
      </w:r>
    </w:p>
    <w:p w14:paraId="53DE2866" w14:textId="77777777" w:rsidR="000F5E97" w:rsidRPr="000F5E97" w:rsidRDefault="000F5E97" w:rsidP="00B35287">
      <w:pPr>
        <w:rPr>
          <w:rFonts w:ascii="Arial Nova Light" w:hAnsi="Arial Nova Light"/>
          <w:sz w:val="22"/>
          <w:szCs w:val="22"/>
        </w:rPr>
      </w:pPr>
    </w:p>
    <w:p w14:paraId="0CC0AA26" w14:textId="232B3901" w:rsidR="000F5E97" w:rsidRPr="000F5E97" w:rsidRDefault="000F5E97" w:rsidP="00B35287">
      <w:pPr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adres do korespondencji....................................................................</w:t>
      </w:r>
      <w:r w:rsidR="00B35287">
        <w:rPr>
          <w:rFonts w:ascii="Arial Nova Light" w:hAnsi="Arial Nova Light"/>
          <w:sz w:val="22"/>
          <w:szCs w:val="22"/>
        </w:rPr>
        <w:t>....................</w:t>
      </w:r>
      <w:r w:rsidRPr="000F5E97">
        <w:rPr>
          <w:rFonts w:ascii="Arial Nova Light" w:hAnsi="Arial Nova Light"/>
          <w:sz w:val="22"/>
          <w:szCs w:val="22"/>
        </w:rPr>
        <w:t>......................</w:t>
      </w:r>
    </w:p>
    <w:p w14:paraId="564C2628" w14:textId="11912795" w:rsidR="000F5E97" w:rsidRPr="000F5E97" w:rsidRDefault="000F5E97" w:rsidP="00B35287">
      <w:pPr>
        <w:jc w:val="center"/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 xml:space="preserve">                 </w:t>
      </w:r>
      <w:r w:rsidR="00B35287">
        <w:rPr>
          <w:rFonts w:ascii="Arial Nova Light" w:hAnsi="Arial Nova Light"/>
          <w:sz w:val="22"/>
          <w:szCs w:val="22"/>
        </w:rPr>
        <w:t xml:space="preserve">        </w:t>
      </w:r>
      <w:r w:rsidRPr="000F5E97">
        <w:rPr>
          <w:rFonts w:ascii="Arial Nova Light" w:hAnsi="Arial Nova Light"/>
          <w:sz w:val="18"/>
          <w:szCs w:val="18"/>
        </w:rPr>
        <w:t>(ulica, nr domu, nr lokalu, kod pocztowy, miejscowość</w:t>
      </w:r>
      <w:r w:rsidRPr="000F5E97">
        <w:rPr>
          <w:rFonts w:ascii="Arial Nova Light" w:hAnsi="Arial Nova Light"/>
          <w:sz w:val="22"/>
          <w:szCs w:val="22"/>
        </w:rPr>
        <w:t>)</w:t>
      </w:r>
    </w:p>
    <w:p w14:paraId="4260A8C5" w14:textId="77777777" w:rsidR="000F5E97" w:rsidRPr="000F5E97" w:rsidRDefault="000F5E97" w:rsidP="00B35287">
      <w:pPr>
        <w:jc w:val="center"/>
        <w:rPr>
          <w:rFonts w:ascii="Arial Nova Light" w:hAnsi="Arial Nova Light"/>
          <w:sz w:val="22"/>
          <w:szCs w:val="22"/>
        </w:rPr>
      </w:pPr>
    </w:p>
    <w:p w14:paraId="1137580C" w14:textId="2D9CB60C" w:rsidR="000F5E97" w:rsidRPr="000F5E97" w:rsidRDefault="000F5E97" w:rsidP="00B35287">
      <w:pPr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telefon.........................................................................................</w:t>
      </w:r>
      <w:r w:rsidR="00B35287">
        <w:rPr>
          <w:rFonts w:ascii="Arial Nova Light" w:hAnsi="Arial Nova Light"/>
          <w:sz w:val="22"/>
          <w:szCs w:val="22"/>
        </w:rPr>
        <w:t>....................</w:t>
      </w:r>
      <w:r w:rsidRPr="000F5E97">
        <w:rPr>
          <w:rFonts w:ascii="Arial Nova Light" w:hAnsi="Arial Nova Light"/>
          <w:sz w:val="22"/>
          <w:szCs w:val="22"/>
        </w:rPr>
        <w:t>.............................</w:t>
      </w:r>
    </w:p>
    <w:p w14:paraId="13398CF8" w14:textId="77777777" w:rsidR="000F5E97" w:rsidRPr="000F5E97" w:rsidRDefault="000F5E97" w:rsidP="00B35287">
      <w:pPr>
        <w:rPr>
          <w:rFonts w:ascii="Arial Nova Light" w:hAnsi="Arial Nova Light"/>
          <w:sz w:val="22"/>
          <w:szCs w:val="22"/>
        </w:rPr>
      </w:pPr>
    </w:p>
    <w:p w14:paraId="21E1B9F2" w14:textId="60DAA222" w:rsidR="000F5E97" w:rsidRPr="000F5E97" w:rsidRDefault="000F5E97" w:rsidP="00B35287">
      <w:pPr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tytuł prawny władania nieruchomością.......................</w:t>
      </w:r>
      <w:r w:rsidR="00B35287">
        <w:rPr>
          <w:rFonts w:ascii="Arial Nova Light" w:hAnsi="Arial Nova Light"/>
          <w:sz w:val="22"/>
          <w:szCs w:val="22"/>
        </w:rPr>
        <w:t>......................</w:t>
      </w:r>
      <w:r w:rsidRPr="000F5E97">
        <w:rPr>
          <w:rFonts w:ascii="Arial Nova Light" w:hAnsi="Arial Nova Light"/>
          <w:sz w:val="22"/>
          <w:szCs w:val="22"/>
        </w:rPr>
        <w:t>............................................</w:t>
      </w:r>
    </w:p>
    <w:p w14:paraId="6BA74710" w14:textId="5C42F479" w:rsidR="000F5E97" w:rsidRPr="000F5E97" w:rsidRDefault="000F5E97" w:rsidP="00B35287">
      <w:pPr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 xml:space="preserve">                                                                  </w:t>
      </w:r>
      <w:r w:rsidR="00B35287">
        <w:rPr>
          <w:rFonts w:ascii="Arial Nova Light" w:hAnsi="Arial Nova Light"/>
          <w:sz w:val="22"/>
          <w:szCs w:val="22"/>
        </w:rPr>
        <w:t xml:space="preserve">        </w:t>
      </w:r>
      <w:r w:rsidRPr="000F5E97">
        <w:rPr>
          <w:rFonts w:ascii="Arial Nova Light" w:hAnsi="Arial Nova Light"/>
          <w:sz w:val="22"/>
          <w:szCs w:val="22"/>
        </w:rPr>
        <w:t xml:space="preserve"> (</w:t>
      </w:r>
      <w:r w:rsidRPr="000F5E97">
        <w:rPr>
          <w:rFonts w:ascii="Arial Nova Light" w:hAnsi="Arial Nova Light"/>
          <w:sz w:val="18"/>
          <w:szCs w:val="18"/>
        </w:rPr>
        <w:t>własność</w:t>
      </w:r>
      <w:r w:rsidR="00096DD5">
        <w:rPr>
          <w:rFonts w:ascii="Arial Nova Light" w:hAnsi="Arial Nova Light"/>
          <w:sz w:val="18"/>
          <w:szCs w:val="18"/>
        </w:rPr>
        <w:t>/</w:t>
      </w:r>
      <w:r w:rsidRPr="000F5E97">
        <w:rPr>
          <w:rFonts w:ascii="Arial Nova Light" w:hAnsi="Arial Nova Light"/>
          <w:sz w:val="18"/>
          <w:szCs w:val="18"/>
        </w:rPr>
        <w:t xml:space="preserve"> współwłasność</w:t>
      </w:r>
      <w:r w:rsidR="00096DD5">
        <w:rPr>
          <w:rFonts w:ascii="Arial Nova Light" w:hAnsi="Arial Nova Light"/>
          <w:sz w:val="18"/>
          <w:szCs w:val="18"/>
        </w:rPr>
        <w:t>)</w:t>
      </w:r>
    </w:p>
    <w:p w14:paraId="0B5E1BF7" w14:textId="77777777" w:rsidR="000F5E97" w:rsidRPr="000F5E97" w:rsidRDefault="000F5E97" w:rsidP="00B35287">
      <w:pPr>
        <w:rPr>
          <w:rFonts w:ascii="Arial Nova Light" w:hAnsi="Arial Nova Light"/>
          <w:sz w:val="22"/>
          <w:szCs w:val="22"/>
        </w:rPr>
      </w:pPr>
    </w:p>
    <w:p w14:paraId="34637C9E" w14:textId="4AECF690" w:rsidR="000F5E97" w:rsidRPr="000F5E97" w:rsidRDefault="000F5E97" w:rsidP="00B35287">
      <w:pPr>
        <w:numPr>
          <w:ilvl w:val="0"/>
          <w:numId w:val="3"/>
        </w:numPr>
        <w:tabs>
          <w:tab w:val="left" w:pos="360"/>
        </w:tabs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Miejsce występowania azbestu i wyrobów zawierających azbest przeznaczonych do usunięcia:.............</w:t>
      </w:r>
      <w:r w:rsidR="00B35287">
        <w:rPr>
          <w:rFonts w:ascii="Arial Nova Light" w:hAnsi="Arial Nova Light"/>
          <w:sz w:val="22"/>
          <w:szCs w:val="22"/>
        </w:rPr>
        <w:t>.............</w:t>
      </w:r>
      <w:r w:rsidRPr="000F5E97">
        <w:rPr>
          <w:rFonts w:ascii="Arial Nova Light" w:hAnsi="Arial Nova Light"/>
          <w:sz w:val="22"/>
          <w:szCs w:val="22"/>
        </w:rPr>
        <w:t>..............................................................</w:t>
      </w:r>
      <w:r>
        <w:rPr>
          <w:rFonts w:ascii="Arial Nova Light" w:hAnsi="Arial Nova Light"/>
          <w:sz w:val="22"/>
          <w:szCs w:val="22"/>
        </w:rPr>
        <w:t>.....................................</w:t>
      </w:r>
      <w:r w:rsidRPr="000F5E97">
        <w:rPr>
          <w:rFonts w:ascii="Arial Nova Light" w:hAnsi="Arial Nova Light"/>
          <w:sz w:val="22"/>
          <w:szCs w:val="22"/>
        </w:rPr>
        <w:t>.</w:t>
      </w:r>
    </w:p>
    <w:p w14:paraId="67B0817A" w14:textId="6B931D4D" w:rsidR="000F5E97" w:rsidRPr="000F5E97" w:rsidRDefault="00B35287" w:rsidP="00B35287">
      <w:pPr>
        <w:jc w:val="center"/>
        <w:rPr>
          <w:rFonts w:ascii="Arial Nova Light" w:hAnsi="Arial Nova Light"/>
          <w:sz w:val="18"/>
          <w:szCs w:val="18"/>
        </w:rPr>
      </w:pPr>
      <w:r>
        <w:rPr>
          <w:rFonts w:ascii="Arial Nova Light" w:hAnsi="Arial Nova Light"/>
          <w:sz w:val="18"/>
          <w:szCs w:val="18"/>
        </w:rPr>
        <w:t xml:space="preserve">          </w:t>
      </w:r>
      <w:r w:rsidR="000F5E97" w:rsidRPr="000F5E97">
        <w:rPr>
          <w:rFonts w:ascii="Arial Nova Light" w:hAnsi="Arial Nova Light"/>
          <w:sz w:val="18"/>
          <w:szCs w:val="18"/>
        </w:rPr>
        <w:t>(ulica i nr domu/nieruchomości na której występuje azbest i wyroby zawierające azbest)</w:t>
      </w:r>
    </w:p>
    <w:p w14:paraId="79641B7B" w14:textId="77777777" w:rsidR="000F5E97" w:rsidRPr="000F5E97" w:rsidRDefault="000F5E97" w:rsidP="00B35287">
      <w:pPr>
        <w:rPr>
          <w:rFonts w:ascii="Arial Nova Light" w:hAnsi="Arial Nova Light"/>
          <w:sz w:val="18"/>
          <w:szCs w:val="18"/>
        </w:rPr>
      </w:pPr>
    </w:p>
    <w:p w14:paraId="107F28AF" w14:textId="50A6CA27" w:rsidR="000F5E97" w:rsidRPr="000F5E97" w:rsidRDefault="000F5E97" w:rsidP="00B35287">
      <w:pPr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nr działki ewidencyjnej.........</w:t>
      </w:r>
      <w:r w:rsidR="00B35287">
        <w:rPr>
          <w:rFonts w:ascii="Arial Nova Light" w:hAnsi="Arial Nova Light"/>
          <w:sz w:val="22"/>
          <w:szCs w:val="22"/>
        </w:rPr>
        <w:t>.....</w:t>
      </w:r>
      <w:r w:rsidRPr="000F5E97">
        <w:rPr>
          <w:rFonts w:ascii="Arial Nova Light" w:hAnsi="Arial Nova Light"/>
          <w:sz w:val="22"/>
          <w:szCs w:val="22"/>
        </w:rPr>
        <w:t>................obręb ewidencyjny.............</w:t>
      </w:r>
      <w:r w:rsidR="00B35287">
        <w:rPr>
          <w:rFonts w:ascii="Arial Nova Light" w:hAnsi="Arial Nova Light"/>
          <w:sz w:val="22"/>
          <w:szCs w:val="22"/>
        </w:rPr>
        <w:t>...................</w:t>
      </w:r>
      <w:r w:rsidRPr="000F5E97">
        <w:rPr>
          <w:rFonts w:ascii="Arial Nova Light" w:hAnsi="Arial Nova Light"/>
          <w:sz w:val="22"/>
          <w:szCs w:val="22"/>
        </w:rPr>
        <w:t>.....................</w:t>
      </w:r>
    </w:p>
    <w:p w14:paraId="794883BC" w14:textId="77777777" w:rsidR="000F5E97" w:rsidRPr="000F5E97" w:rsidRDefault="000F5E97" w:rsidP="00B35287">
      <w:pPr>
        <w:rPr>
          <w:rFonts w:ascii="Arial Nova Light" w:hAnsi="Arial Nova Light"/>
          <w:sz w:val="22"/>
          <w:szCs w:val="22"/>
        </w:rPr>
      </w:pPr>
    </w:p>
    <w:p w14:paraId="6DF2AC0B" w14:textId="63350414" w:rsidR="000F5E97" w:rsidRPr="000F5E97" w:rsidRDefault="000F5E97" w:rsidP="00B35287">
      <w:pPr>
        <w:numPr>
          <w:ilvl w:val="0"/>
          <w:numId w:val="4"/>
        </w:numPr>
        <w:tabs>
          <w:tab w:val="left" w:pos="360"/>
        </w:tabs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Rodzaj odpadów:</w:t>
      </w:r>
      <w:r w:rsidR="00B35287">
        <w:rPr>
          <w:rFonts w:ascii="Arial Nova Light" w:hAnsi="Arial Nova Light"/>
          <w:sz w:val="22"/>
          <w:szCs w:val="22"/>
        </w:rPr>
        <w:t xml:space="preserve"> ……………</w:t>
      </w:r>
      <w:r w:rsidRPr="000F5E97">
        <w:rPr>
          <w:rFonts w:ascii="Arial Nova Light" w:hAnsi="Arial Nova Light"/>
          <w:sz w:val="22"/>
          <w:szCs w:val="22"/>
        </w:rPr>
        <w:t>..............................................................................................</w:t>
      </w:r>
    </w:p>
    <w:p w14:paraId="11BF1FCE" w14:textId="1FF0E1C9" w:rsidR="000F5E97" w:rsidRPr="000F5E97" w:rsidRDefault="000F5E97" w:rsidP="00B35287">
      <w:pPr>
        <w:jc w:val="center"/>
        <w:rPr>
          <w:rFonts w:ascii="Arial Nova Light" w:hAnsi="Arial Nova Light"/>
          <w:sz w:val="18"/>
          <w:szCs w:val="18"/>
        </w:rPr>
      </w:pPr>
      <w:r w:rsidRPr="000F5E97">
        <w:rPr>
          <w:rFonts w:ascii="Arial Nova Light" w:hAnsi="Arial Nova Light"/>
          <w:sz w:val="18"/>
          <w:szCs w:val="18"/>
        </w:rPr>
        <w:t>(płyty eternitowe płaskie/faliste, inny odpad)</w:t>
      </w:r>
    </w:p>
    <w:p w14:paraId="6C33D469" w14:textId="77777777" w:rsidR="000F5E97" w:rsidRPr="000F5E97" w:rsidRDefault="000F5E97" w:rsidP="00B35287">
      <w:pPr>
        <w:jc w:val="center"/>
        <w:rPr>
          <w:rFonts w:ascii="Arial Nova Light" w:hAnsi="Arial Nova Light"/>
          <w:sz w:val="22"/>
          <w:szCs w:val="22"/>
        </w:rPr>
      </w:pPr>
    </w:p>
    <w:p w14:paraId="1B68B14A" w14:textId="42068C51" w:rsidR="000F5E97" w:rsidRPr="000F5E97" w:rsidRDefault="000F5E97" w:rsidP="00B35287">
      <w:pPr>
        <w:numPr>
          <w:ilvl w:val="0"/>
          <w:numId w:val="5"/>
        </w:numPr>
        <w:tabs>
          <w:tab w:val="left" w:pos="360"/>
        </w:tabs>
        <w:ind w:left="357"/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Ilość szacunkowa azbestu/wyrobów zawierających azbest (m</w:t>
      </w:r>
      <w:r w:rsidRPr="000F5E97">
        <w:rPr>
          <w:rFonts w:ascii="Arial Nova Light" w:hAnsi="Arial Nova Light"/>
          <w:sz w:val="22"/>
          <w:szCs w:val="22"/>
          <w:vertAlign w:val="superscript"/>
        </w:rPr>
        <w:t>2</w:t>
      </w:r>
      <w:r w:rsidRPr="000F5E97">
        <w:rPr>
          <w:rFonts w:ascii="Arial Nova Light" w:hAnsi="Arial Nova Light"/>
          <w:sz w:val="22"/>
          <w:szCs w:val="22"/>
        </w:rPr>
        <w:t>):</w:t>
      </w:r>
      <w:r w:rsidR="00B35287">
        <w:rPr>
          <w:rFonts w:ascii="Arial Nova Light" w:hAnsi="Arial Nova Light"/>
          <w:sz w:val="22"/>
          <w:szCs w:val="22"/>
        </w:rPr>
        <w:t xml:space="preserve"> ………………</w:t>
      </w:r>
      <w:r w:rsidRPr="000F5E97">
        <w:rPr>
          <w:rFonts w:ascii="Arial Nova Light" w:hAnsi="Arial Nova Light"/>
          <w:sz w:val="22"/>
          <w:szCs w:val="22"/>
        </w:rPr>
        <w:t>......................</w:t>
      </w:r>
    </w:p>
    <w:p w14:paraId="1A662227" w14:textId="0AAAC384" w:rsidR="000F5E97" w:rsidRPr="000F5E97" w:rsidRDefault="000F5E97" w:rsidP="00B35287">
      <w:pPr>
        <w:ind w:left="357"/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W tym ilość płyt azbestowych (dokładna ilość) ……………</w:t>
      </w:r>
      <w:r w:rsidR="00B35287">
        <w:rPr>
          <w:rFonts w:ascii="Arial Nova Light" w:hAnsi="Arial Nova Light"/>
          <w:sz w:val="22"/>
          <w:szCs w:val="22"/>
        </w:rPr>
        <w:t>…………………..</w:t>
      </w:r>
      <w:r w:rsidRPr="000F5E97">
        <w:rPr>
          <w:rFonts w:ascii="Arial Nova Light" w:hAnsi="Arial Nova Light"/>
          <w:sz w:val="22"/>
          <w:szCs w:val="22"/>
        </w:rPr>
        <w:t>…………………</w:t>
      </w:r>
    </w:p>
    <w:p w14:paraId="5B38E378" w14:textId="2300B8DD" w:rsidR="000F5E97" w:rsidRPr="000F5E97" w:rsidRDefault="000F5E97" w:rsidP="00B35287">
      <w:pPr>
        <w:numPr>
          <w:ilvl w:val="0"/>
          <w:numId w:val="5"/>
        </w:numPr>
        <w:tabs>
          <w:tab w:val="left" w:pos="360"/>
        </w:tabs>
        <w:ind w:left="351" w:hanging="357"/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Rodzaj usunięcia wyrobów zawierających azbest: ………………………………………………</w:t>
      </w:r>
      <w:r w:rsidR="00B35287">
        <w:rPr>
          <w:rFonts w:ascii="Arial Nova Light" w:hAnsi="Arial Nova Light"/>
          <w:sz w:val="22"/>
          <w:szCs w:val="22"/>
        </w:rPr>
        <w:t>…………………….</w:t>
      </w:r>
      <w:r w:rsidRPr="000F5E97">
        <w:rPr>
          <w:rFonts w:ascii="Arial Nova Light" w:hAnsi="Arial Nova Light"/>
          <w:sz w:val="22"/>
          <w:szCs w:val="22"/>
        </w:rPr>
        <w:t>………………………………….</w:t>
      </w:r>
    </w:p>
    <w:p w14:paraId="307B605D" w14:textId="77777777" w:rsidR="000F5E97" w:rsidRDefault="000F5E97" w:rsidP="00B35287">
      <w:pPr>
        <w:tabs>
          <w:tab w:val="left" w:pos="360"/>
        </w:tabs>
        <w:ind w:left="357"/>
        <w:jc w:val="center"/>
        <w:rPr>
          <w:rFonts w:ascii="Arial Nova Light" w:hAnsi="Arial Nova Light"/>
          <w:sz w:val="18"/>
          <w:szCs w:val="18"/>
        </w:rPr>
      </w:pPr>
      <w:r w:rsidRPr="000F5E97">
        <w:rPr>
          <w:rFonts w:ascii="Arial Nova Light" w:hAnsi="Arial Nova Light"/>
          <w:sz w:val="18"/>
          <w:szCs w:val="18"/>
        </w:rPr>
        <w:t>(demontaż, transport, utylizacja / transport, utylizacja)</w:t>
      </w:r>
    </w:p>
    <w:p w14:paraId="173CC179" w14:textId="77777777" w:rsidR="00B35287" w:rsidRPr="000F5E97" w:rsidRDefault="00B35287" w:rsidP="00B35287">
      <w:pPr>
        <w:tabs>
          <w:tab w:val="left" w:pos="360"/>
        </w:tabs>
        <w:ind w:left="357"/>
        <w:jc w:val="center"/>
        <w:rPr>
          <w:rFonts w:ascii="Arial Nova Light" w:hAnsi="Arial Nova Light"/>
          <w:sz w:val="18"/>
          <w:szCs w:val="18"/>
        </w:rPr>
      </w:pPr>
    </w:p>
    <w:p w14:paraId="082CAD99" w14:textId="10D70F35" w:rsidR="000F5E97" w:rsidRDefault="000F5E97" w:rsidP="00B35287">
      <w:pPr>
        <w:numPr>
          <w:ilvl w:val="0"/>
          <w:numId w:val="5"/>
        </w:numPr>
        <w:tabs>
          <w:tab w:val="left" w:pos="360"/>
        </w:tabs>
        <w:jc w:val="both"/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Oświadczam, że wszystkie dane zawarte w powyższym wniosku wypełniłem(</w:t>
      </w:r>
      <w:proofErr w:type="spellStart"/>
      <w:r w:rsidRPr="000F5E97">
        <w:rPr>
          <w:rFonts w:ascii="Arial Nova Light" w:hAnsi="Arial Nova Light"/>
          <w:sz w:val="22"/>
          <w:szCs w:val="22"/>
        </w:rPr>
        <w:t>am</w:t>
      </w:r>
      <w:proofErr w:type="spellEnd"/>
      <w:r w:rsidRPr="000F5E97">
        <w:rPr>
          <w:rFonts w:ascii="Arial Nova Light" w:hAnsi="Arial Nova Light"/>
          <w:sz w:val="22"/>
          <w:szCs w:val="22"/>
        </w:rPr>
        <w:t xml:space="preserve">) zgodnie </w:t>
      </w:r>
      <w:r w:rsidR="00B35287">
        <w:rPr>
          <w:rFonts w:ascii="Arial Nova Light" w:hAnsi="Arial Nova Light"/>
          <w:sz w:val="22"/>
          <w:szCs w:val="22"/>
        </w:rPr>
        <w:br/>
      </w:r>
      <w:r w:rsidRPr="000F5E97">
        <w:rPr>
          <w:rFonts w:ascii="Arial Nova Light" w:hAnsi="Arial Nova Light"/>
          <w:sz w:val="22"/>
          <w:szCs w:val="22"/>
        </w:rPr>
        <w:t>z prawdą.</w:t>
      </w:r>
    </w:p>
    <w:p w14:paraId="080FD809" w14:textId="77777777" w:rsidR="000C190A" w:rsidRDefault="000C190A" w:rsidP="00B35287">
      <w:pPr>
        <w:numPr>
          <w:ilvl w:val="0"/>
          <w:numId w:val="5"/>
        </w:numPr>
        <w:tabs>
          <w:tab w:val="left" w:pos="360"/>
        </w:tabs>
        <w:rPr>
          <w:rFonts w:ascii="Arial Nova Light" w:hAnsi="Arial Nova Light"/>
          <w:sz w:val="22"/>
          <w:szCs w:val="22"/>
        </w:rPr>
      </w:pPr>
      <w:r w:rsidRPr="000C190A">
        <w:rPr>
          <w:rFonts w:ascii="Arial Nova Light" w:hAnsi="Arial Nova Light"/>
          <w:sz w:val="22"/>
          <w:szCs w:val="22"/>
        </w:rPr>
        <w:t>W przypadku współwłasności nieruchomości – dane pozostałych współwłaścicieli:</w:t>
      </w:r>
    </w:p>
    <w:p w14:paraId="02560FC8" w14:textId="77777777" w:rsidR="002D3194" w:rsidRDefault="002D3194" w:rsidP="00B35287">
      <w:pPr>
        <w:tabs>
          <w:tab w:val="left" w:pos="360"/>
        </w:tabs>
        <w:ind w:left="360"/>
        <w:rPr>
          <w:rFonts w:ascii="Arial Nova Light" w:hAnsi="Arial Nova Light"/>
          <w:sz w:val="22"/>
          <w:szCs w:val="22"/>
        </w:rPr>
      </w:pPr>
    </w:p>
    <w:p w14:paraId="01A6EEA0" w14:textId="5E3A45D7" w:rsidR="000C190A" w:rsidRDefault="002D3194" w:rsidP="00B35287">
      <w:pPr>
        <w:tabs>
          <w:tab w:val="left" w:pos="360"/>
        </w:tabs>
        <w:ind w:left="360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sz w:val="22"/>
          <w:szCs w:val="22"/>
        </w:rPr>
        <w:t>imię i nazwisko</w:t>
      </w:r>
      <w:r w:rsidR="00B35287">
        <w:rPr>
          <w:rFonts w:ascii="Arial Nova Light" w:hAnsi="Arial Nova Light"/>
          <w:sz w:val="22"/>
          <w:szCs w:val="22"/>
        </w:rPr>
        <w:t xml:space="preserve"> </w:t>
      </w:r>
      <w:r>
        <w:rPr>
          <w:rFonts w:ascii="Arial Nova Light" w:hAnsi="Arial Nova Light"/>
          <w:sz w:val="22"/>
          <w:szCs w:val="22"/>
        </w:rPr>
        <w:t>……………………………………………..adres………………………………</w:t>
      </w:r>
    </w:p>
    <w:p w14:paraId="5F3AC777" w14:textId="7C962065" w:rsidR="002D3194" w:rsidRDefault="002D3194" w:rsidP="00B35287">
      <w:pPr>
        <w:tabs>
          <w:tab w:val="left" w:pos="360"/>
        </w:tabs>
        <w:ind w:left="360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sz w:val="22"/>
          <w:szCs w:val="22"/>
        </w:rPr>
        <w:t>imię i nazwisko</w:t>
      </w:r>
      <w:r w:rsidR="00B35287">
        <w:rPr>
          <w:rFonts w:ascii="Arial Nova Light" w:hAnsi="Arial Nova Light"/>
          <w:sz w:val="22"/>
          <w:szCs w:val="22"/>
        </w:rPr>
        <w:t xml:space="preserve"> </w:t>
      </w:r>
      <w:r>
        <w:rPr>
          <w:rFonts w:ascii="Arial Nova Light" w:hAnsi="Arial Nova Light"/>
          <w:sz w:val="22"/>
          <w:szCs w:val="22"/>
        </w:rPr>
        <w:t>……………………………………………..adres………………………………</w:t>
      </w:r>
    </w:p>
    <w:p w14:paraId="32BC51EC" w14:textId="45BC536F" w:rsidR="002D3194" w:rsidRDefault="002D3194" w:rsidP="00B35287">
      <w:pPr>
        <w:tabs>
          <w:tab w:val="left" w:pos="360"/>
        </w:tabs>
        <w:ind w:left="360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sz w:val="22"/>
          <w:szCs w:val="22"/>
        </w:rPr>
        <w:t>imię i nazwisko</w:t>
      </w:r>
      <w:r w:rsidR="00B35287">
        <w:rPr>
          <w:rFonts w:ascii="Arial Nova Light" w:hAnsi="Arial Nova Light"/>
          <w:sz w:val="22"/>
          <w:szCs w:val="22"/>
        </w:rPr>
        <w:t xml:space="preserve"> </w:t>
      </w:r>
      <w:r>
        <w:rPr>
          <w:rFonts w:ascii="Arial Nova Light" w:hAnsi="Arial Nova Light"/>
          <w:sz w:val="22"/>
          <w:szCs w:val="22"/>
        </w:rPr>
        <w:t>……………………………………………..adres………………………………</w:t>
      </w:r>
    </w:p>
    <w:p w14:paraId="7D9F8939" w14:textId="79D98CA0" w:rsidR="002D3194" w:rsidRDefault="002D3194" w:rsidP="00B35287">
      <w:pPr>
        <w:tabs>
          <w:tab w:val="left" w:pos="360"/>
        </w:tabs>
        <w:ind w:left="360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sz w:val="22"/>
          <w:szCs w:val="22"/>
        </w:rPr>
        <w:t>imię i nazwisko</w:t>
      </w:r>
      <w:r w:rsidR="00B35287">
        <w:rPr>
          <w:rFonts w:ascii="Arial Nova Light" w:hAnsi="Arial Nova Light"/>
          <w:sz w:val="22"/>
          <w:szCs w:val="22"/>
        </w:rPr>
        <w:t xml:space="preserve"> </w:t>
      </w:r>
      <w:r>
        <w:rPr>
          <w:rFonts w:ascii="Arial Nova Light" w:hAnsi="Arial Nova Light"/>
          <w:sz w:val="22"/>
          <w:szCs w:val="22"/>
        </w:rPr>
        <w:t>……………………………………………..adres………………………………</w:t>
      </w:r>
    </w:p>
    <w:p w14:paraId="114FB649" w14:textId="77777777" w:rsidR="002D3194" w:rsidRDefault="002D3194" w:rsidP="00B35287">
      <w:pPr>
        <w:tabs>
          <w:tab w:val="left" w:pos="360"/>
        </w:tabs>
        <w:ind w:left="360"/>
        <w:rPr>
          <w:rFonts w:ascii="Arial Nova Light" w:hAnsi="Arial Nova Light"/>
          <w:sz w:val="22"/>
          <w:szCs w:val="22"/>
        </w:rPr>
      </w:pPr>
    </w:p>
    <w:p w14:paraId="54D9E853" w14:textId="1C101C62" w:rsidR="002D3194" w:rsidRPr="002D3194" w:rsidRDefault="002D3194" w:rsidP="00B35287">
      <w:pPr>
        <w:pStyle w:val="Akapitzlist"/>
        <w:numPr>
          <w:ilvl w:val="0"/>
          <w:numId w:val="5"/>
        </w:numPr>
        <w:tabs>
          <w:tab w:val="left" w:pos="360"/>
        </w:tabs>
        <w:jc w:val="both"/>
        <w:rPr>
          <w:rFonts w:ascii="Arial Nova Light" w:hAnsi="Arial Nova Light"/>
          <w:sz w:val="22"/>
          <w:szCs w:val="22"/>
        </w:rPr>
      </w:pPr>
      <w:r w:rsidRPr="002D3194">
        <w:rPr>
          <w:rFonts w:ascii="Arial Nova Light" w:hAnsi="Arial Nova Light" w:cs="Calibri"/>
          <w:color w:val="000000"/>
          <w:sz w:val="21"/>
          <w:szCs w:val="21"/>
        </w:rPr>
        <w:t>Oświadczam, że pozostali współwłaściciele wyrazili zgodę na wykonanie prac objętych deklaracją na nieruchomości wskazanej w punkcie 2.</w:t>
      </w:r>
    </w:p>
    <w:p w14:paraId="30EC19EE" w14:textId="11AE9485" w:rsidR="002D3194" w:rsidRDefault="0040572B" w:rsidP="00B35287">
      <w:pPr>
        <w:pStyle w:val="Akapitzlist"/>
        <w:numPr>
          <w:ilvl w:val="0"/>
          <w:numId w:val="5"/>
        </w:numPr>
        <w:tabs>
          <w:tab w:val="left" w:pos="360"/>
        </w:tabs>
        <w:jc w:val="both"/>
        <w:rPr>
          <w:rFonts w:ascii="Arial Nova Light" w:hAnsi="Arial Nova Light"/>
          <w:sz w:val="22"/>
          <w:szCs w:val="22"/>
        </w:rPr>
      </w:pPr>
      <w:r w:rsidRPr="0040572B">
        <w:rPr>
          <w:rFonts w:ascii="Arial Nova Light" w:hAnsi="Arial Nova Light"/>
          <w:sz w:val="22"/>
          <w:szCs w:val="22"/>
        </w:rPr>
        <w:t>Oświadczam, że zapoznałam/em się z klauzulą informacyjną o przetwarzaniu danych osobowych, stanowiącą Załącznik nr 1 do niniejszej deklaracji.</w:t>
      </w:r>
    </w:p>
    <w:p w14:paraId="350C89F2" w14:textId="5AD5F969" w:rsidR="000F5E97" w:rsidRPr="00B35287" w:rsidRDefault="0040572B" w:rsidP="00B35287">
      <w:pPr>
        <w:pStyle w:val="Akapitzlist"/>
        <w:numPr>
          <w:ilvl w:val="0"/>
          <w:numId w:val="5"/>
        </w:numPr>
        <w:tabs>
          <w:tab w:val="left" w:pos="360"/>
        </w:tabs>
        <w:jc w:val="both"/>
        <w:rPr>
          <w:rFonts w:ascii="Arial Nova Light" w:hAnsi="Arial Nova Light"/>
          <w:sz w:val="22"/>
          <w:szCs w:val="22"/>
        </w:rPr>
      </w:pPr>
      <w:r w:rsidRPr="0040572B">
        <w:rPr>
          <w:rFonts w:ascii="Arial Nova Light" w:hAnsi="Arial Nova Light"/>
          <w:sz w:val="22"/>
          <w:szCs w:val="22"/>
        </w:rPr>
        <w:t>Oświadczam, że przekazałam/em pozostałym współwłaścicielom klauzulę informacyjną stanowiącą Załącznik nr 2 do niniejszej deklaracji.</w:t>
      </w:r>
    </w:p>
    <w:p w14:paraId="3D14C7B4" w14:textId="77777777" w:rsidR="000F5E97" w:rsidRPr="000F5E97" w:rsidRDefault="000F5E97" w:rsidP="000F5E97">
      <w:pPr>
        <w:jc w:val="right"/>
        <w:rPr>
          <w:rFonts w:ascii="Arial Nova Light" w:hAnsi="Arial Nova Light"/>
          <w:sz w:val="22"/>
          <w:szCs w:val="22"/>
        </w:rPr>
      </w:pPr>
    </w:p>
    <w:p w14:paraId="613E2678" w14:textId="77777777" w:rsidR="000F5E97" w:rsidRPr="000F5E97" w:rsidRDefault="000F5E97" w:rsidP="000F5E97">
      <w:pPr>
        <w:jc w:val="right"/>
        <w:rPr>
          <w:rFonts w:ascii="Arial Nova Light" w:hAnsi="Arial Nova Light"/>
          <w:sz w:val="22"/>
          <w:szCs w:val="22"/>
        </w:rPr>
      </w:pPr>
    </w:p>
    <w:p w14:paraId="2856C0E2" w14:textId="77777777" w:rsidR="000F5E97" w:rsidRDefault="000F5E97" w:rsidP="000F5E97">
      <w:pPr>
        <w:jc w:val="right"/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.........................................................................</w:t>
      </w:r>
    </w:p>
    <w:p w14:paraId="5D6D610E" w14:textId="4E835D81" w:rsidR="000F5E97" w:rsidRPr="00B35287" w:rsidRDefault="000F5E97" w:rsidP="00B35287">
      <w:pPr>
        <w:ind w:left="4248" w:firstLine="708"/>
        <w:jc w:val="center"/>
        <w:rPr>
          <w:rFonts w:ascii="Arial Nova Light" w:hAnsi="Arial Nova Light"/>
          <w:sz w:val="18"/>
          <w:szCs w:val="18"/>
        </w:rPr>
      </w:pPr>
      <w:r w:rsidRPr="000F5E97">
        <w:rPr>
          <w:rFonts w:ascii="Arial Nova Light" w:hAnsi="Arial Nova Light"/>
          <w:sz w:val="18"/>
          <w:szCs w:val="18"/>
        </w:rPr>
        <w:t>(podpis wnioskodawcy)</w:t>
      </w:r>
      <w:r w:rsidRPr="000F5E97">
        <w:rPr>
          <w:rFonts w:ascii="Arial Nova Light" w:hAnsi="Arial Nova Light"/>
          <w:sz w:val="22"/>
          <w:szCs w:val="22"/>
        </w:rPr>
        <w:tab/>
      </w:r>
      <w:r w:rsidRPr="000F5E97">
        <w:rPr>
          <w:rFonts w:ascii="Arial Nova Light" w:hAnsi="Arial Nova Light"/>
          <w:sz w:val="22"/>
          <w:szCs w:val="22"/>
        </w:rPr>
        <w:tab/>
      </w:r>
      <w:r w:rsidRPr="000F5E97">
        <w:rPr>
          <w:rFonts w:ascii="Arial Nova Light" w:hAnsi="Arial Nova Light"/>
          <w:sz w:val="22"/>
          <w:szCs w:val="22"/>
        </w:rPr>
        <w:tab/>
      </w:r>
      <w:r w:rsidRPr="000F5E97">
        <w:rPr>
          <w:rFonts w:ascii="Arial Nova Light" w:hAnsi="Arial Nova Light"/>
          <w:sz w:val="22"/>
          <w:szCs w:val="22"/>
        </w:rPr>
        <w:tab/>
      </w:r>
      <w:r w:rsidRPr="000F5E97">
        <w:rPr>
          <w:rFonts w:ascii="Arial Nova Light" w:hAnsi="Arial Nova Light"/>
          <w:sz w:val="22"/>
          <w:szCs w:val="22"/>
        </w:rPr>
        <w:tab/>
      </w:r>
    </w:p>
    <w:p w14:paraId="38B851E9" w14:textId="77777777" w:rsidR="00DA07F7" w:rsidRDefault="00DA07F7" w:rsidP="00B35287">
      <w:pPr>
        <w:jc w:val="both"/>
        <w:rPr>
          <w:rFonts w:ascii="Arial Nova Light" w:hAnsi="Arial Nova Light"/>
          <w:sz w:val="22"/>
          <w:szCs w:val="22"/>
          <w:u w:val="single"/>
        </w:rPr>
      </w:pPr>
    </w:p>
    <w:p w14:paraId="29F4C1E0" w14:textId="71147423" w:rsidR="00B35287" w:rsidRPr="000F5E97" w:rsidRDefault="00B35287" w:rsidP="00B35287">
      <w:pPr>
        <w:jc w:val="both"/>
        <w:rPr>
          <w:rFonts w:ascii="Arial Nova Light" w:hAnsi="Arial Nova Light"/>
          <w:sz w:val="22"/>
          <w:szCs w:val="22"/>
          <w:u w:val="single"/>
        </w:rPr>
      </w:pPr>
      <w:r w:rsidRPr="000F5E97">
        <w:rPr>
          <w:rFonts w:ascii="Arial Nova Light" w:hAnsi="Arial Nova Light"/>
          <w:sz w:val="22"/>
          <w:szCs w:val="22"/>
          <w:u w:val="single"/>
        </w:rPr>
        <w:lastRenderedPageBreak/>
        <w:t>Załącznik</w:t>
      </w:r>
      <w:r>
        <w:rPr>
          <w:rFonts w:ascii="Arial Nova Light" w:hAnsi="Arial Nova Light"/>
          <w:sz w:val="22"/>
          <w:szCs w:val="22"/>
          <w:u w:val="single"/>
        </w:rPr>
        <w:t>i</w:t>
      </w:r>
      <w:r w:rsidRPr="000F5E97">
        <w:rPr>
          <w:rFonts w:ascii="Arial Nova Light" w:hAnsi="Arial Nova Light"/>
          <w:sz w:val="22"/>
          <w:szCs w:val="22"/>
          <w:u w:val="single"/>
        </w:rPr>
        <w:t>:</w:t>
      </w:r>
    </w:p>
    <w:p w14:paraId="2DBE69A5" w14:textId="77777777" w:rsidR="00B35287" w:rsidRDefault="00B35287" w:rsidP="00B35287">
      <w:pPr>
        <w:numPr>
          <w:ilvl w:val="1"/>
          <w:numId w:val="2"/>
        </w:numPr>
        <w:jc w:val="both"/>
        <w:rPr>
          <w:rFonts w:ascii="Arial Nova Light" w:hAnsi="Arial Nova Light"/>
          <w:sz w:val="22"/>
          <w:szCs w:val="22"/>
        </w:rPr>
      </w:pPr>
      <w:r w:rsidRPr="000F5E97">
        <w:rPr>
          <w:rFonts w:ascii="Arial Nova Light" w:hAnsi="Arial Nova Light"/>
          <w:sz w:val="22"/>
          <w:szCs w:val="22"/>
        </w:rPr>
        <w:t>Zgłoszenie prac budowlanych z adnotacją, że Starosta (właściwy miejscowo) nie wnosi zastrzeżeń (jeżeli jest wymagane).</w:t>
      </w:r>
    </w:p>
    <w:p w14:paraId="7CE7AC6A" w14:textId="77777777" w:rsidR="00B35287" w:rsidRPr="00B35287" w:rsidRDefault="00B35287" w:rsidP="00B35287">
      <w:pPr>
        <w:numPr>
          <w:ilvl w:val="1"/>
          <w:numId w:val="2"/>
        </w:numPr>
        <w:jc w:val="both"/>
        <w:rPr>
          <w:rFonts w:ascii="Arial Nova Light" w:hAnsi="Arial Nova Light"/>
          <w:sz w:val="22"/>
          <w:szCs w:val="22"/>
        </w:rPr>
      </w:pPr>
      <w:r w:rsidRPr="00B35287">
        <w:rPr>
          <w:rFonts w:ascii="Arial Nova Light" w:hAnsi="Arial Nova Light"/>
          <w:sz w:val="22"/>
          <w:szCs w:val="22"/>
        </w:rPr>
        <w:t>Załącznik nr 1 – klauzula informacyjna (do zachowania przez wnioskodawcę).</w:t>
      </w:r>
    </w:p>
    <w:p w14:paraId="5ECE57AA" w14:textId="77777777" w:rsidR="00B35287" w:rsidRPr="00B35287" w:rsidRDefault="00B35287" w:rsidP="00B35287">
      <w:pPr>
        <w:numPr>
          <w:ilvl w:val="1"/>
          <w:numId w:val="2"/>
        </w:numPr>
        <w:jc w:val="both"/>
        <w:rPr>
          <w:rFonts w:ascii="Arial Nova Light" w:hAnsi="Arial Nova Light"/>
          <w:sz w:val="22"/>
          <w:szCs w:val="22"/>
        </w:rPr>
      </w:pPr>
      <w:r w:rsidRPr="00B35287">
        <w:rPr>
          <w:rFonts w:ascii="Arial Nova Light" w:hAnsi="Arial Nova Light"/>
          <w:sz w:val="22"/>
          <w:szCs w:val="22"/>
        </w:rPr>
        <w:t>Załącznik nr 2 – klauzula informacyjna dla współwłaścicieli (do przekazania pozostałym współwłaścicielom).</w:t>
      </w:r>
    </w:p>
    <w:p w14:paraId="019F12D6" w14:textId="77777777" w:rsidR="00B35287" w:rsidRDefault="00B35287" w:rsidP="000F5E97">
      <w:pPr>
        <w:rPr>
          <w:rFonts w:ascii="Arial Nova Light" w:hAnsi="Arial Nova Light"/>
          <w:sz w:val="22"/>
          <w:szCs w:val="22"/>
        </w:rPr>
      </w:pPr>
    </w:p>
    <w:p w14:paraId="440DC5C9" w14:textId="77777777" w:rsidR="00B35287" w:rsidRDefault="00B35287" w:rsidP="000F5E97">
      <w:pPr>
        <w:rPr>
          <w:rFonts w:ascii="Arial Nova Light" w:hAnsi="Arial Nova Light"/>
          <w:sz w:val="22"/>
          <w:szCs w:val="22"/>
        </w:rPr>
      </w:pPr>
    </w:p>
    <w:p w14:paraId="6C9028F9" w14:textId="77777777" w:rsidR="00B35287" w:rsidRDefault="00B35287" w:rsidP="000F5E97">
      <w:pPr>
        <w:rPr>
          <w:rFonts w:ascii="Arial Nova Light" w:hAnsi="Arial Nova Light"/>
          <w:sz w:val="22"/>
          <w:szCs w:val="22"/>
        </w:rPr>
      </w:pPr>
    </w:p>
    <w:p w14:paraId="7674E39B" w14:textId="77777777" w:rsidR="00B35287" w:rsidRPr="000F5E97" w:rsidRDefault="00B35287" w:rsidP="000F5E97">
      <w:pPr>
        <w:rPr>
          <w:rFonts w:ascii="Arial Nova Light" w:hAnsi="Arial Nova Light"/>
          <w:sz w:val="22"/>
          <w:szCs w:val="22"/>
        </w:rPr>
      </w:pPr>
    </w:p>
    <w:p w14:paraId="48314475" w14:textId="77777777" w:rsidR="000F5E97" w:rsidRPr="000F5E97" w:rsidRDefault="000F5E97" w:rsidP="000F5E97">
      <w:pPr>
        <w:rPr>
          <w:rFonts w:ascii="Arial Nova Light" w:hAnsi="Arial Nova Light"/>
          <w:sz w:val="22"/>
          <w:szCs w:val="22"/>
          <w:u w:val="single"/>
        </w:rPr>
      </w:pPr>
    </w:p>
    <w:p w14:paraId="251C0556" w14:textId="77777777" w:rsidR="000F5E97" w:rsidRDefault="000F5E97" w:rsidP="000F5E97">
      <w:pPr>
        <w:jc w:val="both"/>
        <w:rPr>
          <w:rFonts w:ascii="Arial Nova Light" w:hAnsi="Arial Nova Light"/>
          <w:sz w:val="22"/>
          <w:szCs w:val="22"/>
          <w:u w:val="single"/>
        </w:rPr>
      </w:pPr>
    </w:p>
    <w:p w14:paraId="03196C32" w14:textId="77777777" w:rsidR="00B35287" w:rsidRPr="000F5E97" w:rsidRDefault="00B35287" w:rsidP="000F5E97">
      <w:pPr>
        <w:jc w:val="both"/>
        <w:rPr>
          <w:rFonts w:ascii="Arial Nova Light" w:hAnsi="Arial Nova Light"/>
          <w:sz w:val="22"/>
          <w:szCs w:val="22"/>
          <w:u w:val="single"/>
        </w:rPr>
      </w:pPr>
    </w:p>
    <w:p w14:paraId="1D2B2861" w14:textId="77777777" w:rsidR="00866D29" w:rsidRPr="000F5E97" w:rsidRDefault="00866D29">
      <w:pPr>
        <w:rPr>
          <w:rFonts w:ascii="Arial Nova Light" w:hAnsi="Arial Nova Light"/>
          <w:sz w:val="22"/>
          <w:szCs w:val="22"/>
        </w:rPr>
      </w:pPr>
    </w:p>
    <w:sectPr w:rsidR="00866D29" w:rsidRPr="000F5E97" w:rsidSect="00B35287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hanging="360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3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3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3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3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3"/>
      <w:numFmt w:val="decimal"/>
      <w:lvlText w:val="%8."/>
      <w:lvlJc w:val="left"/>
      <w:pPr>
        <w:tabs>
          <w:tab w:val="num" w:pos="360"/>
        </w:tabs>
        <w:ind w:left="360" w:hanging="360"/>
      </w:pPr>
    </w:lvl>
    <w:lvl w:ilvl="8">
      <w:start w:val="3"/>
      <w:numFmt w:val="decimal"/>
      <w:lvlText w:val="%9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4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4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4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4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FB7C9E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4A4739A"/>
    <w:multiLevelType w:val="hybridMultilevel"/>
    <w:tmpl w:val="78F486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9747723">
    <w:abstractNumId w:val="0"/>
  </w:num>
  <w:num w:numId="2" w16cid:durableId="46223199">
    <w:abstractNumId w:val="1"/>
  </w:num>
  <w:num w:numId="3" w16cid:durableId="854616902">
    <w:abstractNumId w:val="2"/>
  </w:num>
  <w:num w:numId="4" w16cid:durableId="950361047">
    <w:abstractNumId w:val="3"/>
  </w:num>
  <w:num w:numId="5" w16cid:durableId="352803411">
    <w:abstractNumId w:val="4"/>
  </w:num>
  <w:num w:numId="6" w16cid:durableId="752118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97"/>
    <w:rsid w:val="00096DD5"/>
    <w:rsid w:val="000C190A"/>
    <w:rsid w:val="000F5E97"/>
    <w:rsid w:val="001F0B39"/>
    <w:rsid w:val="002D3194"/>
    <w:rsid w:val="0032033D"/>
    <w:rsid w:val="0040572B"/>
    <w:rsid w:val="00562D69"/>
    <w:rsid w:val="00820FDE"/>
    <w:rsid w:val="008558F6"/>
    <w:rsid w:val="00866D29"/>
    <w:rsid w:val="009538EC"/>
    <w:rsid w:val="00A6766B"/>
    <w:rsid w:val="00B35287"/>
    <w:rsid w:val="00D47A5A"/>
    <w:rsid w:val="00DA07F7"/>
    <w:rsid w:val="00E95EFB"/>
    <w:rsid w:val="00EA69F9"/>
    <w:rsid w:val="00F2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3959"/>
  <w15:chartTrackingRefBased/>
  <w15:docId w15:val="{9B4B7D4F-A35E-437B-915E-4B75CAC5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5E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0F5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5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5E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5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5E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5E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5E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5E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5E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F5E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5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5E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5E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5E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5E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5E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5E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5E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5E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5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5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5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5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5E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5E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5E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5E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5E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5E9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0F5E9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5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Ocalewska</dc:creator>
  <cp:keywords/>
  <dc:description/>
  <cp:lastModifiedBy>Karolina Ocalewska</cp:lastModifiedBy>
  <cp:revision>3</cp:revision>
  <cp:lastPrinted>2026-09-03T06:53:00Z</cp:lastPrinted>
  <dcterms:created xsi:type="dcterms:W3CDTF">2026-09-03T07:00:00Z</dcterms:created>
  <dcterms:modified xsi:type="dcterms:W3CDTF">2026-09-03T07:59:00Z</dcterms:modified>
</cp:coreProperties>
</file>